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r>
        <w:rPr>
          <w:sz w:val="22"/>
          <w:szCs w:val="22"/>
        </w:rPr>
        <w:t>All. A</w:t>
      </w:r>
    </w:p>
    <w:p w:rsidR="001608C1" w:rsidRPr="00B401DB" w:rsidRDefault="001608C1" w:rsidP="003F5EB2">
      <w:pPr>
        <w:pStyle w:val="Corpotesto"/>
        <w:spacing w:line="240" w:lineRule="auto"/>
        <w:rPr>
          <w:sz w:val="22"/>
          <w:szCs w:val="22"/>
        </w:rPr>
      </w:pPr>
      <w:r w:rsidRPr="00B401DB">
        <w:rPr>
          <w:sz w:val="22"/>
          <w:szCs w:val="22"/>
        </w:rPr>
        <w:t>Fac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17137E"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
          <w:p w:rsidR="00E30455" w:rsidRDefault="001608C1"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pec: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357042">
      <w:pPr>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16069C" w:rsidRDefault="002B37A0" w:rsidP="00E33CAD">
      <w:pPr>
        <w:adjustRightInd w:val="0"/>
        <w:ind w:left="-284"/>
        <w:jc w:val="both"/>
        <w:rPr>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QUINQUENNALE, RINNOVABILE, DI DIRETTORE DI STRUTTURA COMPLESSA, </w:t>
      </w:r>
      <w:r w:rsidR="00B45502">
        <w:rPr>
          <w:b/>
          <w:sz w:val="22"/>
          <w:szCs w:val="22"/>
        </w:rPr>
        <w:t>PER LA DIREZIONE DELLA S.C.</w:t>
      </w:r>
      <w:r w:rsidR="00291A2E">
        <w:rPr>
          <w:b/>
          <w:sz w:val="22"/>
          <w:szCs w:val="22"/>
        </w:rPr>
        <w:t xml:space="preserve"> </w:t>
      </w:r>
      <w:r w:rsidR="00A86E56">
        <w:rPr>
          <w:b/>
          <w:sz w:val="22"/>
          <w:szCs w:val="22"/>
        </w:rPr>
        <w:t>CSM</w:t>
      </w:r>
      <w:bookmarkStart w:id="0" w:name="_GoBack"/>
      <w:bookmarkEnd w:id="0"/>
      <w:r w:rsidR="00956914" w:rsidRPr="00956914">
        <w:rPr>
          <w:b/>
          <w:sz w:val="22"/>
          <w:szCs w:val="22"/>
        </w:rPr>
        <w:t xml:space="preserve"> DELLA ASL N. 2 DELLA GALLURA.</w:t>
      </w:r>
    </w:p>
    <w:p w:rsidR="00E33CAD" w:rsidRDefault="00E33CAD" w:rsidP="00477E58">
      <w:pPr>
        <w:ind w:left="-284"/>
        <w:jc w:val="both"/>
        <w:rPr>
          <w:sz w:val="22"/>
          <w:szCs w:val="22"/>
        </w:rPr>
      </w:pPr>
    </w:p>
    <w:p w:rsidR="001608C1" w:rsidRDefault="001608C1" w:rsidP="00477E58">
      <w:pPr>
        <w:ind w:left="-284"/>
        <w:jc w:val="both"/>
        <w:rPr>
          <w:sz w:val="22"/>
          <w:szCs w:val="22"/>
        </w:rPr>
      </w:pPr>
      <w:r w:rsidRPr="000D5E6B">
        <w:rPr>
          <w:sz w:val="22"/>
          <w:szCs w:val="22"/>
        </w:rPr>
        <w:t>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p w:rsidR="001608C1" w:rsidRPr="000D5E6B" w:rsidRDefault="001608C1" w:rsidP="009A3FDD">
      <w:pPr>
        <w:jc w:val="both"/>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o cittadinanza  ________________________________________________________________________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_______________________________ ;</w:t>
            </w:r>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_________________________________________________________________________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6936A0" w:rsidRDefault="00593406" w:rsidP="008146BD">
            <w:pPr>
              <w:jc w:val="both"/>
              <w:rPr>
                <w:sz w:val="22"/>
                <w:szCs w:val="22"/>
              </w:rPr>
            </w:pPr>
            <w:r>
              <w:rPr>
                <w:sz w:val="22"/>
                <w:szCs w:val="22"/>
              </w:rPr>
              <w:t xml:space="preserve">Di </w:t>
            </w:r>
            <w:r w:rsidR="001608C1" w:rsidRPr="000D5E6B">
              <w:rPr>
                <w:sz w:val="22"/>
                <w:szCs w:val="22"/>
              </w:rPr>
              <w:t>essere iscritto/a nelle liste elettorali del Comune di</w:t>
            </w:r>
          </w:p>
          <w:p w:rsidR="001608C1" w:rsidRDefault="001608C1" w:rsidP="008146BD">
            <w:pPr>
              <w:jc w:val="both"/>
              <w:rPr>
                <w:sz w:val="22"/>
                <w:szCs w:val="22"/>
              </w:rPr>
            </w:pPr>
            <w:r w:rsidRPr="000D5E6B">
              <w:rPr>
                <w:sz w:val="22"/>
                <w:szCs w:val="22"/>
              </w:rPr>
              <w:t xml:space="preserve"> …</w:t>
            </w:r>
            <w:r>
              <w:rPr>
                <w:sz w:val="22"/>
                <w:szCs w:val="22"/>
              </w:rPr>
              <w:t>…………</w:t>
            </w:r>
            <w:r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lastRenderedPageBreak/>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lastRenderedPageBreak/>
              <w:t xml:space="preserve">di </w:t>
            </w:r>
            <w:r w:rsidR="001608C1" w:rsidRPr="000D5E6B">
              <w:rPr>
                <w:sz w:val="22"/>
                <w:szCs w:val="22"/>
              </w:rPr>
              <w:t>essere iscritto all’</w:t>
            </w:r>
            <w:r w:rsidR="0016069C">
              <w:rPr>
                <w:b/>
                <w:sz w:val="22"/>
                <w:szCs w:val="22"/>
              </w:rPr>
              <w:t xml:space="preserve">albo dell’ordine ……………………….. </w:t>
            </w:r>
            <w:r w:rsidR="001608C1" w:rsidRPr="000D5E6B">
              <w:rPr>
                <w:sz w:val="22"/>
                <w:szCs w:val="22"/>
              </w:rPr>
              <w:t>della Provincia/Regione</w:t>
            </w:r>
            <w:r w:rsidR="00E30455">
              <w:rPr>
                <w:sz w:val="22"/>
                <w:szCs w:val="22"/>
              </w:rPr>
              <w:t xml:space="preserve"> </w:t>
            </w:r>
            <w:r w:rsidR="001608C1" w:rsidRPr="000D5E6B">
              <w:rPr>
                <w:sz w:val="22"/>
                <w:szCs w:val="22"/>
              </w:rPr>
              <w:t>di</w:t>
            </w:r>
            <w:r w:rsidR="001608C1">
              <w:rPr>
                <w:sz w:val="22"/>
                <w:szCs w:val="22"/>
              </w:rPr>
              <w:t xml:space="preserve"> .</w:t>
            </w:r>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r w:rsidR="001608C1">
              <w:rPr>
                <w:sz w:val="22"/>
                <w:szCs w:val="22"/>
              </w:rPr>
              <w:t>….</w:t>
            </w:r>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r>
              <w:rPr>
                <w:sz w:val="22"/>
                <w:szCs w:val="22"/>
              </w:rPr>
              <w:t>….</w:t>
            </w:r>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r w:rsidRPr="000D5E6B">
              <w:rPr>
                <w:sz w:val="22"/>
                <w:szCs w:val="22"/>
              </w:rPr>
              <w:t>disciplina:………………………………………………………………………………………………</w:t>
            </w:r>
            <w:r>
              <w:rPr>
                <w:sz w:val="22"/>
                <w:szCs w:val="22"/>
              </w:rPr>
              <w:t>…………...</w:t>
            </w:r>
          </w:p>
          <w:p w:rsidR="001608C1" w:rsidRPr="000D5E6B" w:rsidRDefault="001608C1" w:rsidP="005148FF">
            <w:pPr>
              <w:ind w:left="76"/>
              <w:rPr>
                <w:sz w:val="22"/>
                <w:szCs w:val="22"/>
              </w:rPr>
            </w:pPr>
            <w:r w:rsidRPr="000D5E6B">
              <w:rPr>
                <w:sz w:val="22"/>
                <w:szCs w:val="22"/>
              </w:rPr>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t xml:space="preserve">tipologia: </w:t>
            </w:r>
            <w:r>
              <w:rPr>
                <w:sz w:val="22"/>
                <w:szCs w:val="22"/>
              </w:rPr>
              <w:tab/>
            </w:r>
          </w:p>
          <w:p w:rsidR="001608C1" w:rsidRPr="000D5E6B" w:rsidRDefault="001608C1" w:rsidP="005148FF">
            <w:pPr>
              <w:ind w:left="76"/>
              <w:rPr>
                <w:sz w:val="22"/>
                <w:szCs w:val="22"/>
              </w:rPr>
            </w:pPr>
            <w:r>
              <w:rPr>
                <w:sz w:val="22"/>
                <w:szCs w:val="22"/>
              </w:rPr>
              <w:lastRenderedPageBreak/>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r>
              <w:rPr>
                <w:sz w:val="22"/>
                <w:szCs w:val="22"/>
              </w:rPr>
              <w:t xml:space="preserve"> ..………………………………………………………………</w:t>
            </w:r>
            <w:r w:rsidR="0016069C">
              <w:rPr>
                <w:sz w:val="22"/>
                <w:szCs w:val="22"/>
              </w:rPr>
              <w:t>…………………………………</w:t>
            </w:r>
            <w:r>
              <w:rPr>
                <w:sz w:val="22"/>
                <w:szCs w:val="22"/>
              </w:rPr>
              <w:t>…………………..</w:t>
            </w:r>
          </w:p>
          <w:p w:rsidR="000C3C88" w:rsidRDefault="000C3C88" w:rsidP="005148FF">
            <w:pPr>
              <w:ind w:left="76"/>
              <w:rPr>
                <w:sz w:val="22"/>
                <w:szCs w:val="22"/>
              </w:rPr>
            </w:pPr>
            <w:r>
              <w:rPr>
                <w:sz w:val="22"/>
                <w:szCs w:val="22"/>
              </w:rPr>
              <w:t>PEC ………………………………………………………………………………………………………………..</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r w:rsidRPr="000D5E6B">
              <w:rPr>
                <w:sz w:val="22"/>
                <w:szCs w:val="22"/>
              </w:rPr>
              <w:t>disciplina:………………………………………………………………………………………………</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 ..……………………………………………………………………………………………………………………..</w:t>
            </w:r>
          </w:p>
          <w:p w:rsidR="0016069C" w:rsidRDefault="0016069C" w:rsidP="0016069C">
            <w:pPr>
              <w:ind w:left="76"/>
              <w:rPr>
                <w:sz w:val="22"/>
                <w:szCs w:val="22"/>
              </w:rPr>
            </w:pPr>
            <w:r>
              <w:rPr>
                <w:sz w:val="22"/>
                <w:szCs w:val="22"/>
              </w:rPr>
              <w:t>PEC ………………………………………………………………………………………………………………..</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______motivo…………………………………………………………</w:t>
            </w:r>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lett.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r w:rsidR="004332ED">
              <w:rPr>
                <w:sz w:val="22"/>
                <w:szCs w:val="22"/>
              </w:rPr>
              <w:t>lett. A 2</w:t>
            </w:r>
            <w:r w:rsidR="004332ED" w:rsidRPr="004332ED">
              <w:rPr>
                <w:sz w:val="22"/>
                <w:szCs w:val="22"/>
              </w:rPr>
              <w:t xml:space="preserve"> </w:t>
            </w:r>
            <w:r w:rsidR="004332ED" w:rsidRPr="004332ED">
              <w:rPr>
                <w:sz w:val="22"/>
                <w:szCs w:val="22"/>
              </w:rPr>
              <w:t xml:space="preserve">;  </w:t>
            </w:r>
            <w:r>
              <w:rPr>
                <w:sz w:val="22"/>
                <w:szCs w:val="22"/>
              </w:rPr>
              <w:t xml:space="preserve"> lett. B </w:t>
            </w:r>
            <w:r w:rsidRPr="000D5E6B">
              <w:rPr>
                <w:sz w:val="22"/>
                <w:szCs w:val="22"/>
              </w:rPr>
              <w:sym w:font="Symbol" w:char="F07F"/>
            </w:r>
            <w:r>
              <w:rPr>
                <w:sz w:val="22"/>
                <w:szCs w:val="22"/>
              </w:rPr>
              <w:t xml:space="preserve">;  </w:t>
            </w:r>
            <w:r w:rsidR="00DE0511">
              <w:rPr>
                <w:sz w:val="22"/>
                <w:szCs w:val="22"/>
              </w:rPr>
              <w:t xml:space="preserve">lett. </w:t>
            </w:r>
            <w:r>
              <w:rPr>
                <w:sz w:val="22"/>
                <w:szCs w:val="22"/>
              </w:rPr>
              <w:t xml:space="preserve">C </w:t>
            </w:r>
            <w:r w:rsidRPr="000D5E6B">
              <w:rPr>
                <w:sz w:val="22"/>
                <w:szCs w:val="22"/>
              </w:rPr>
              <w:sym w:font="Symbol" w:char="F07F"/>
            </w:r>
            <w:r>
              <w:rPr>
                <w:sz w:val="22"/>
                <w:szCs w:val="22"/>
              </w:rPr>
              <w:t xml:space="preserve">;  lett.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r w:rsidRPr="004332ED">
              <w:rPr>
                <w:sz w:val="22"/>
                <w:szCs w:val="22"/>
              </w:rPr>
              <w:t xml:space="preserve">lett. A </w:t>
            </w:r>
            <w:r w:rsidRPr="004332ED">
              <w:rPr>
                <w:sz w:val="22"/>
                <w:szCs w:val="22"/>
              </w:rPr>
              <w:t xml:space="preserve">;  lett. B </w:t>
            </w:r>
            <w:r w:rsidRPr="004332ED">
              <w:rPr>
                <w:sz w:val="22"/>
                <w:szCs w:val="22"/>
              </w:rPr>
              <w:t xml:space="preserve">;  lett. C </w:t>
            </w:r>
            <w:r w:rsidRPr="004332ED">
              <w:rPr>
                <w:sz w:val="22"/>
                <w:szCs w:val="22"/>
              </w:rPr>
              <w:t xml:space="preserve">;  lett.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t>presso</w:t>
            </w:r>
            <w:r>
              <w:rPr>
                <w:sz w:val="22"/>
                <w:szCs w:val="22"/>
              </w:rPr>
              <w:t xml:space="preserve"> U.O.C. ….</w:t>
            </w:r>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etc – specificare)</w:t>
            </w:r>
          </w:p>
          <w:p w:rsidR="001608C1" w:rsidRDefault="001608C1" w:rsidP="008D0D2B">
            <w:pPr>
              <w:pStyle w:val="Trattino"/>
              <w:spacing w:line="276" w:lineRule="auto"/>
              <w:ind w:left="16" w:right="-61"/>
              <w:rPr>
                <w:sz w:val="22"/>
                <w:szCs w:val="22"/>
              </w:rPr>
            </w:pPr>
            <w:r w:rsidRPr="000D5E6B">
              <w:rPr>
                <w:sz w:val="22"/>
                <w:szCs w:val="22"/>
              </w:rPr>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lastRenderedPageBreak/>
              <w:t>Comune ………………………………………. Provincia …………………….……………………………………</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profilo professionale:………………………………………………………</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disciplina:………………………………………………………………………</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r w:rsidRPr="000D5E6B">
              <w:rPr>
                <w:sz w:val="22"/>
                <w:szCs w:val="22"/>
              </w:rPr>
              <w:t>….</w:t>
            </w:r>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(prov. ….) Via …………………………………………………_</w:t>
            </w:r>
            <w:r>
              <w:rPr>
                <w:sz w:val="22"/>
                <w:szCs w:val="22"/>
              </w:rPr>
              <w:t xml:space="preserve">  n.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8146BD">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(prov. ….) Via ……………………………</w:t>
            </w:r>
            <w:r>
              <w:rPr>
                <w:sz w:val="22"/>
                <w:szCs w:val="22"/>
              </w:rPr>
              <w:t>……………………_  n.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D603E8">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lastRenderedPageBreak/>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r w:rsidRPr="000D5E6B">
              <w:rPr>
                <w:sz w:val="22"/>
                <w:szCs w:val="22"/>
              </w:rPr>
              <w:t>…</w:t>
            </w:r>
            <w:r>
              <w:rPr>
                <w:sz w:val="22"/>
                <w:szCs w:val="22"/>
              </w:rPr>
              <w:t>..</w:t>
            </w:r>
          </w:p>
          <w:p w:rsidR="00FA7A71" w:rsidRPr="00FA7A71" w:rsidRDefault="00FA7A71" w:rsidP="00FA7A71">
            <w:pPr>
              <w:pStyle w:val="Corpotesto"/>
              <w:rPr>
                <w:sz w:val="22"/>
                <w:szCs w:val="22"/>
              </w:rPr>
            </w:pPr>
            <w:r w:rsidRPr="00FA7A71">
              <w:rPr>
                <w:sz w:val="22"/>
                <w:szCs w:val="22"/>
              </w:rPr>
              <w:t>contenuti del corso …………………………………………………………………………………………………..</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lastRenderedPageBreak/>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Tipologia evento (specificare e barrare casella interessata</w:t>
            </w:r>
            <w:r w:rsidR="00206F76">
              <w:rPr>
                <w:sz w:val="22"/>
                <w:szCs w:val="22"/>
              </w:rPr>
              <w:t>)</w:t>
            </w:r>
            <w:r w:rsidRPr="00B401DB">
              <w:rPr>
                <w:sz w:val="22"/>
                <w:szCs w:val="22"/>
              </w:rPr>
              <w:t xml:space="preserve">  </w:t>
            </w:r>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EVENTO FORMATIVO       □  SEMINARIO</w:t>
            </w:r>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  RELATORE         □ DOCENTE         □ </w:t>
            </w:r>
            <w:r>
              <w:rPr>
                <w:sz w:val="22"/>
                <w:szCs w:val="22"/>
              </w:rPr>
              <w:t>RESPONSABILE SCIENTIFICO</w:t>
            </w:r>
          </w:p>
          <w:p w:rsidR="001608C1" w:rsidRDefault="001608C1" w:rsidP="00F809C3">
            <w:pPr>
              <w:rPr>
                <w:sz w:val="22"/>
                <w:szCs w:val="22"/>
              </w:rPr>
            </w:pPr>
            <w:r>
              <w:rPr>
                <w:sz w:val="22"/>
                <w:szCs w:val="22"/>
              </w:rPr>
              <w:t xml:space="preserve">Ente organizzatore  </w:t>
            </w:r>
            <w:r w:rsidRPr="00B401DB">
              <w:rPr>
                <w:sz w:val="22"/>
                <w:szCs w:val="22"/>
              </w:rPr>
              <w:t>………………………………………………………………………………………………….</w:t>
            </w:r>
          </w:p>
          <w:p w:rsidR="00F331FD" w:rsidRPr="00B401DB" w:rsidRDefault="00F331FD" w:rsidP="00F809C3">
            <w:pPr>
              <w:rPr>
                <w:sz w:val="22"/>
                <w:szCs w:val="22"/>
              </w:rPr>
            </w:pPr>
            <w:r>
              <w:rPr>
                <w:sz w:val="22"/>
                <w:szCs w:val="22"/>
              </w:rPr>
              <w:t>Titolo ………………………………………………………………………………………………………………..</w:t>
            </w:r>
          </w:p>
          <w:p w:rsidR="001608C1" w:rsidRPr="00B401DB" w:rsidRDefault="001608C1" w:rsidP="00A61B04">
            <w:pPr>
              <w:jc w:val="both"/>
              <w:rPr>
                <w:sz w:val="22"/>
                <w:szCs w:val="22"/>
              </w:rPr>
            </w:pPr>
            <w:r w:rsidRPr="00B401DB">
              <w:rPr>
                <w:sz w:val="22"/>
                <w:szCs w:val="22"/>
              </w:rPr>
              <w:t>Data …………………</w:t>
            </w:r>
            <w:r w:rsidR="004B124B">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Elenco di tutte le 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3447AC" w:rsidRPr="000D5E6B">
              <w:rPr>
                <w:b/>
                <w:sz w:val="22"/>
                <w:szCs w:val="22"/>
              </w:rPr>
              <w:t xml:space="preserve"> specificando le 5 presentate </w:t>
            </w:r>
            <w:r w:rsidR="003447AC">
              <w:rPr>
                <w:b/>
                <w:sz w:val="22"/>
                <w:szCs w:val="22"/>
              </w:rPr>
              <w:t xml:space="preserve">(in allegato) </w:t>
            </w:r>
            <w:r w:rsidR="003447AC" w:rsidRPr="000D5E6B">
              <w:rPr>
                <w:b/>
                <w:sz w:val="22"/>
                <w:szCs w:val="22"/>
              </w:rPr>
              <w:t>per la valutazione</w:t>
            </w:r>
            <w:r w:rsidR="00BC74DA">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pagine …………………………………………… ovvero da pag……………….. a pag. ………</w:t>
            </w:r>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lastRenderedPageBreak/>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104/1992  e ss.mm.ii.,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_____________________________________________________ ;</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______________________________________________ ;</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956914">
        <w:rPr>
          <w:bCs/>
          <w:sz w:val="22"/>
          <w:szCs w:val="22"/>
        </w:rPr>
        <w:t>ASL n. 2 della Gallura.</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stato informato, ai sensi del Regolamento (UE) n. 679/2016 e del D. Lgs. n. 196 del 30 giugno 2003 e s.m.i., per le disposizioni non incompatibili con il Regolamento medesimo, che il trattamento dei 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lastRenderedPageBreak/>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lastRenderedPageBreak/>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xml:space="preserve">. 445/2000) da utilizzare per tutti gli stati, fatti e qualità personali non compresi nel citato art. 46 DPR 445/2000 (ad esempio: attività di servizio...ecc).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la tipologia del rapporto: specificare se trattasi di rapporto di lavoro dipendente (a tempo determinato o indeterminato) o autonomo (libero professionale, consulente etc);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lastRenderedPageBreak/>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r w:rsidRPr="00A51166">
        <w:rPr>
          <w:b/>
          <w:bCs/>
        </w:rPr>
        <w:t>Fac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(Art. 47 D.P.R. 28 dicembre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(prov.)</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(prov.) (indirizzo)</w:t>
      </w:r>
    </w:p>
    <w:p w:rsidR="001608C1" w:rsidRPr="00A51166" w:rsidRDefault="001608C1" w:rsidP="004A3208">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lastRenderedPageBreak/>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Lgs. n. 196 del 30 giugno 2003 e s.m.i.,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r w:rsidRPr="00A51166">
        <w:rPr>
          <w:b/>
          <w:bCs/>
        </w:rPr>
        <w:t>Fac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(prov.)</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(prov.) (indirizzo)</w:t>
      </w:r>
    </w:p>
    <w:p w:rsidR="001608C1" w:rsidRPr="00A51166" w:rsidRDefault="001608C1" w:rsidP="00D45147">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lastRenderedPageBreak/>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di essere stato informato, ai sensi del Regolamento (UE) n. 679/2016 e del D. Lgs. n. 196 del 30 giugno 2003 e s.m.i.,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37E" w:rsidRDefault="0017137E" w:rsidP="00012291">
      <w:r>
        <w:separator/>
      </w:r>
    </w:p>
  </w:endnote>
  <w:endnote w:type="continuationSeparator" w:id="0">
    <w:p w:rsidR="0017137E" w:rsidRDefault="0017137E"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BE5A8A" w:rsidRDefault="00BE5A8A">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86E56">
      <w:rPr>
        <w:rStyle w:val="Numeropagina"/>
        <w:noProof/>
      </w:rPr>
      <w:t>2</w:t>
    </w:r>
    <w:r>
      <w:rPr>
        <w:rStyle w:val="Numeropagina"/>
      </w:rPr>
      <w:fldChar w:fldCharType="end"/>
    </w:r>
  </w:p>
  <w:p w:rsidR="00BE5A8A" w:rsidRDefault="00BE5A8A">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37E" w:rsidRDefault="0017137E" w:rsidP="00012291">
      <w:r>
        <w:separator/>
      </w:r>
    </w:p>
  </w:footnote>
  <w:footnote w:type="continuationSeparator" w:id="0">
    <w:p w:rsidR="0017137E" w:rsidRDefault="0017137E"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35A83"/>
    <w:rsid w:val="00044639"/>
    <w:rsid w:val="00047D9A"/>
    <w:rsid w:val="00057422"/>
    <w:rsid w:val="00057EAC"/>
    <w:rsid w:val="0006163F"/>
    <w:rsid w:val="00075556"/>
    <w:rsid w:val="00083894"/>
    <w:rsid w:val="00084360"/>
    <w:rsid w:val="000930B7"/>
    <w:rsid w:val="000A3E6F"/>
    <w:rsid w:val="000B1D16"/>
    <w:rsid w:val="000B60D0"/>
    <w:rsid w:val="000C3C88"/>
    <w:rsid w:val="000D5E6B"/>
    <w:rsid w:val="000E42C7"/>
    <w:rsid w:val="000F0213"/>
    <w:rsid w:val="000F6A54"/>
    <w:rsid w:val="001000BD"/>
    <w:rsid w:val="0011206F"/>
    <w:rsid w:val="001127CF"/>
    <w:rsid w:val="00112EE0"/>
    <w:rsid w:val="00126B66"/>
    <w:rsid w:val="00134D86"/>
    <w:rsid w:val="00140D05"/>
    <w:rsid w:val="00147EE2"/>
    <w:rsid w:val="0016069C"/>
    <w:rsid w:val="001608C1"/>
    <w:rsid w:val="001642D0"/>
    <w:rsid w:val="001643DE"/>
    <w:rsid w:val="0017137E"/>
    <w:rsid w:val="001805B8"/>
    <w:rsid w:val="0019062A"/>
    <w:rsid w:val="001960D9"/>
    <w:rsid w:val="0019688B"/>
    <w:rsid w:val="00196C2F"/>
    <w:rsid w:val="001A228F"/>
    <w:rsid w:val="001A4DB6"/>
    <w:rsid w:val="001A59C6"/>
    <w:rsid w:val="001B289F"/>
    <w:rsid w:val="001D5501"/>
    <w:rsid w:val="001E273F"/>
    <w:rsid w:val="001E61A3"/>
    <w:rsid w:val="001F2B3E"/>
    <w:rsid w:val="001F46A3"/>
    <w:rsid w:val="00202D07"/>
    <w:rsid w:val="00206F76"/>
    <w:rsid w:val="00211B06"/>
    <w:rsid w:val="00225411"/>
    <w:rsid w:val="002257B4"/>
    <w:rsid w:val="0024131B"/>
    <w:rsid w:val="002448EB"/>
    <w:rsid w:val="00266A94"/>
    <w:rsid w:val="00272857"/>
    <w:rsid w:val="00272A7E"/>
    <w:rsid w:val="002755B3"/>
    <w:rsid w:val="00282835"/>
    <w:rsid w:val="00286D81"/>
    <w:rsid w:val="0029080F"/>
    <w:rsid w:val="00291A2E"/>
    <w:rsid w:val="002A3647"/>
    <w:rsid w:val="002B37A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2573"/>
    <w:rsid w:val="00384B00"/>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2BC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0AA6"/>
    <w:rsid w:val="00572C00"/>
    <w:rsid w:val="00574846"/>
    <w:rsid w:val="00575CC8"/>
    <w:rsid w:val="005807EC"/>
    <w:rsid w:val="00590AE3"/>
    <w:rsid w:val="00590FA0"/>
    <w:rsid w:val="005929ED"/>
    <w:rsid w:val="00593406"/>
    <w:rsid w:val="005946FE"/>
    <w:rsid w:val="005B124F"/>
    <w:rsid w:val="005C00F8"/>
    <w:rsid w:val="005C0A05"/>
    <w:rsid w:val="005C49F9"/>
    <w:rsid w:val="005D7CB4"/>
    <w:rsid w:val="005F7B64"/>
    <w:rsid w:val="00605167"/>
    <w:rsid w:val="00611C97"/>
    <w:rsid w:val="0061563F"/>
    <w:rsid w:val="00617245"/>
    <w:rsid w:val="00625A50"/>
    <w:rsid w:val="006476C8"/>
    <w:rsid w:val="00663B7A"/>
    <w:rsid w:val="00665C28"/>
    <w:rsid w:val="00682317"/>
    <w:rsid w:val="00690793"/>
    <w:rsid w:val="006936A0"/>
    <w:rsid w:val="0069398D"/>
    <w:rsid w:val="00693B4D"/>
    <w:rsid w:val="00694AA1"/>
    <w:rsid w:val="006B64B2"/>
    <w:rsid w:val="006B7A0F"/>
    <w:rsid w:val="006C4258"/>
    <w:rsid w:val="006D4CD4"/>
    <w:rsid w:val="006D68E5"/>
    <w:rsid w:val="006E2E34"/>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C3111"/>
    <w:rsid w:val="007C4857"/>
    <w:rsid w:val="007D056E"/>
    <w:rsid w:val="007E434D"/>
    <w:rsid w:val="007F13A9"/>
    <w:rsid w:val="008017BB"/>
    <w:rsid w:val="00804992"/>
    <w:rsid w:val="008076BB"/>
    <w:rsid w:val="008077EE"/>
    <w:rsid w:val="008144A8"/>
    <w:rsid w:val="008146BD"/>
    <w:rsid w:val="00820478"/>
    <w:rsid w:val="008228BD"/>
    <w:rsid w:val="00840296"/>
    <w:rsid w:val="00852653"/>
    <w:rsid w:val="008555D9"/>
    <w:rsid w:val="00857407"/>
    <w:rsid w:val="008625BD"/>
    <w:rsid w:val="00866B12"/>
    <w:rsid w:val="008703C6"/>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56914"/>
    <w:rsid w:val="009827CF"/>
    <w:rsid w:val="00990ADA"/>
    <w:rsid w:val="009914B4"/>
    <w:rsid w:val="0099402C"/>
    <w:rsid w:val="009947CF"/>
    <w:rsid w:val="009A3FDD"/>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86E56"/>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45502"/>
    <w:rsid w:val="00B51930"/>
    <w:rsid w:val="00B80EA2"/>
    <w:rsid w:val="00B91E25"/>
    <w:rsid w:val="00BA1038"/>
    <w:rsid w:val="00BA1404"/>
    <w:rsid w:val="00BA4518"/>
    <w:rsid w:val="00BB165B"/>
    <w:rsid w:val="00BB6D42"/>
    <w:rsid w:val="00BB780D"/>
    <w:rsid w:val="00BC74DA"/>
    <w:rsid w:val="00BD2485"/>
    <w:rsid w:val="00BD2E9D"/>
    <w:rsid w:val="00BE191F"/>
    <w:rsid w:val="00BE48D1"/>
    <w:rsid w:val="00BE5A8A"/>
    <w:rsid w:val="00C02CA8"/>
    <w:rsid w:val="00C0549D"/>
    <w:rsid w:val="00C10DCB"/>
    <w:rsid w:val="00C175B3"/>
    <w:rsid w:val="00C25430"/>
    <w:rsid w:val="00C261DC"/>
    <w:rsid w:val="00C321A4"/>
    <w:rsid w:val="00C35938"/>
    <w:rsid w:val="00C44154"/>
    <w:rsid w:val="00C7308A"/>
    <w:rsid w:val="00C77C95"/>
    <w:rsid w:val="00C800CB"/>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D16C8"/>
    <w:rsid w:val="00DD375A"/>
    <w:rsid w:val="00DD5E4E"/>
    <w:rsid w:val="00DD6197"/>
    <w:rsid w:val="00DE0511"/>
    <w:rsid w:val="00DF14DC"/>
    <w:rsid w:val="00E00596"/>
    <w:rsid w:val="00E01B8B"/>
    <w:rsid w:val="00E17967"/>
    <w:rsid w:val="00E30455"/>
    <w:rsid w:val="00E33CAD"/>
    <w:rsid w:val="00E35FDC"/>
    <w:rsid w:val="00E36EBC"/>
    <w:rsid w:val="00E6266D"/>
    <w:rsid w:val="00E63685"/>
    <w:rsid w:val="00E64328"/>
    <w:rsid w:val="00E71E44"/>
    <w:rsid w:val="00E918AA"/>
    <w:rsid w:val="00E91A96"/>
    <w:rsid w:val="00E92AEF"/>
    <w:rsid w:val="00EB06FA"/>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FECD56"/>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63C9B-1E64-49EB-91CF-7C0B34E47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6047</Words>
  <Characters>34468</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Alice Calabro</cp:lastModifiedBy>
  <cp:revision>2</cp:revision>
  <cp:lastPrinted>2022-05-23T09:15:00Z</cp:lastPrinted>
  <dcterms:created xsi:type="dcterms:W3CDTF">2026-09-16T08:56:00Z</dcterms:created>
  <dcterms:modified xsi:type="dcterms:W3CDTF">2026-09-16T08:56:00Z</dcterms:modified>
</cp:coreProperties>
</file>